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F4161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  <w:bookmarkStart w:id="0" w:name="_GoBack"/>
      <w:bookmarkEnd w:id="0"/>
    </w:p>
    <w:p w14:paraId="3D5D942E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医师规范化培训平台</w:t>
      </w:r>
    </w:p>
    <w:p w14:paraId="09021207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7C741A7D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74572879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 w14:paraId="78FC7C43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1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470A3D5A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5CB4E99A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3F843EF0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5640A7F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28C4C335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06B237FB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4F0DC67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2A48A056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根据本人情况选择学员身份，分为住培学员、助理全科学员、专硕并轨研究生学员。如选择错误的，可在界面左下角【选择身份】</w:t>
      </w:r>
    </w:p>
    <w:p w14:paraId="5FDBA2F4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1BF8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drawing>
          <wp:inline distT="0" distB="0" distL="114300" distR="114300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98D4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3177A44B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23563791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0063842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72C248B0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3161E3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1FCA4A1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7058D6A9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0727B43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187DFA06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26BF4D65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7C11E8BD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06B9570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2C3C6FEE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0BDCCC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799BD31A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141605</wp:posOffset>
            </wp:positionV>
            <wp:extent cx="5574030" cy="2195195"/>
            <wp:effectExtent l="0" t="0" r="3810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275E4FD9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7F4320C8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0D148F0C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402F0978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9A0ADB7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2786842A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0E947DCA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A667D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25605C34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7D4F3B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31DA078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7F09DB4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F36247E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52B38221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21E1AAF6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0A0BC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797C6DA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19458B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3D23B1F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81CF06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737051D0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headerReference r:id="rId5" w:type="default"/>
      <w:footerReference r:id="rId6" w:type="default"/>
      <w:footerReference r:id="rId7" w:type="even"/>
      <w:pgSz w:w="11907" w:h="16840"/>
      <w:pgMar w:top="1701" w:right="1418" w:bottom="1418" w:left="1701" w:header="851" w:footer="992" w:gutter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542E5101-C253-45E0-8DA0-7DC48AB8791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21E0091-E11E-4135-A4BA-B5E5B8BB50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5DAB9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 w14:paraId="2DD28109"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6205C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 w14:paraId="41238250"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1A288">
    <w:r>
      <w:pict>
        <v:shape id="ImpTraceLabel" o:spid="_x0000_s2049" o:spt="202" type="#_x0000_t202" style="position:absolute;left:0pt;margin-left:0pt;margin-top:0pt;height:0pt;width:0pt;mso-position-horizontal-relative:page;mso-position-vertical-relative:pag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>
            <w:txbxContent>
              <w:p w14:paraId="0CD8DE6B">
                <w:r>
                  <w:t>ImpTraceLabel=PD94bWwgdmVyc2lvbj0nMS4wJyBlbmNvZGluZz0nVVRGLTgnPz48dHJhY2U+PGNvbnRlbnQ+PC9jb250ZW50PjxhY2NvdW50PmFjOXBuaHUzaXJxZThleWQxOTA4aWQ8L2FjY291bnQ+PG1hY2hpbmVDb2RlPk5NWlRMMUJOMlJESzA0NTc3CjwvbWFjaGluZUNvZGU+PHRpbWU+MjAyNi0wMy0zMCAxNToxMjo0MzwvdGltZT48c3lzdGVtPk1CPHN5c3RlbT48L3RyYWNlPg==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documentProtection w:enforcement="0"/>
  <w:defaultTabStop w:val="420"/>
  <w:drawingGridHorizontalSpacing w:val="1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06B1D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_c10079fc-0332-4707-b072-6f973d3026ce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653</Words>
  <Characters>684</Characters>
  <Lines>0</Lines>
  <Paragraphs>76</Paragraphs>
  <TotalTime>0</TotalTime>
  <ScaleCrop>false</ScaleCrop>
  <LinksUpToDate>false</LinksUpToDate>
  <CharactersWithSpaces>684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卜小爬</cp:lastModifiedBy>
  <dcterms:modified xsi:type="dcterms:W3CDTF">2026-07-02T01:12:35Z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CD576BA616C4499AB1EA597D8EB162F8_13</vt:lpwstr>
  </property>
  <property fmtid="{D5CDD505-2E9C-101B-9397-08002B2CF9AE}" pid="3" name="KSOProductBuildVer">
    <vt:lpwstr>2052-12.1.0.26895</vt:lpwstr>
  </property>
  <property fmtid="{D5CDD505-2E9C-101B-9397-08002B2CF9AE}" pid="4" name="KSOTemplateDocerSaveRecord">
    <vt:lpwstr>eyJoZGlkIjoiMzEwNTM5NzYwMDRjMzkwZTVkZjY2ODkwMGIxNGU0OTUiLCJ1c2VySWQiOiIxMDc1ODg2MjMxIn0=</vt:lpwstr>
  </property>
</Properties>
</file>